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1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4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P18-o164</w:t>
      </w:r>
      <w:r>
        <w:rPr>
          <w:rFonts w:cs="Arial" w:hAnsi="Arial" w:eastAsia="Arial" w:ascii="Arial"/>
          <w:b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Febrero</w:t>
      </w:r>
      <w:r>
        <w:rPr>
          <w:rFonts w:cs="Arial" w:hAnsi="Arial" w:eastAsia="Arial" w:ascii="Arial"/>
          <w:b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2o18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o9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Marzo</w:t>
      </w:r>
      <w:r>
        <w:rPr>
          <w:rFonts w:cs="Arial" w:hAnsi="Arial" w:eastAsia="Arial" w:ascii="Arial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2o18</w:t>
      </w:r>
      <w:r>
        <w:rPr>
          <w:rFonts w:cs="Arial" w:hAnsi="Arial" w:eastAsia="Arial" w:ascii="Arial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48"/>
          <w:sz w:val="19"/>
          <w:szCs w:val="19"/>
        </w:rPr>
        <w:t>1</w:t>
      </w:r>
      <w:r>
        <w:rPr>
          <w:rFonts w:cs="Arial" w:hAnsi="Arial" w:eastAsia="Arial" w:ascii="Arial"/>
          <w:spacing w:val="0"/>
          <w:w w:val="48"/>
          <w:sz w:val="19"/>
          <w:szCs w:val="19"/>
        </w:rPr>
        <w:t> </w:t>
      </w:r>
      <w:r>
        <w:rPr>
          <w:rFonts w:cs="Arial" w:hAnsi="Arial" w:eastAsia="Arial" w:ascii="Arial"/>
          <w:spacing w:val="4"/>
          <w:w w:val="48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12:45:44</w:t>
      </w:r>
      <w:r>
        <w:rPr>
          <w:rFonts w:cs="Arial" w:hAnsi="Arial" w:eastAsia="Arial" w:ascii="Arial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4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1o86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69"/>
                <w:sz w:val="19"/>
                <w:szCs w:val="19"/>
              </w:rPr>
              <w:t>1.</w:t>
            </w:r>
            <w:r>
              <w:rPr>
                <w:rFonts w:cs="Arial" w:hAnsi="Arial" w:eastAsia="Arial" w:ascii="Arial"/>
                <w:b/>
                <w:spacing w:val="18"/>
                <w:w w:val="69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4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4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94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62"/>
                <w:sz w:val="19"/>
                <w:szCs w:val="19"/>
              </w:rPr>
              <w:t>11.</w:t>
            </w:r>
            <w:r>
              <w:rPr>
                <w:rFonts w:cs="Arial" w:hAnsi="Arial" w:eastAsia="Arial" w:ascii="Arial"/>
                <w:b/>
                <w:spacing w:val="22"/>
                <w:w w:val="62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94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59"/>
                <w:sz w:val="19"/>
                <w:szCs w:val="19"/>
              </w:rPr>
              <w:t>111.</w:t>
            </w:r>
            <w:r>
              <w:rPr>
                <w:rFonts w:cs="Arial" w:hAnsi="Arial" w:eastAsia="Arial" w:ascii="Arial"/>
                <w:b/>
                <w:spacing w:val="24"/>
                <w:w w:val="59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3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4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94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84"/>
                <w:sz w:val="19"/>
                <w:szCs w:val="19"/>
              </w:rPr>
              <w:t>1V.</w:t>
            </w:r>
            <w:r>
              <w:rPr>
                <w:rFonts w:cs="Arial" w:hAnsi="Arial" w:eastAsia="Arial" w:ascii="Arial"/>
                <w:b/>
                <w:spacing w:val="10"/>
                <w:w w:val="84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2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94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